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ADDE" w14:textId="3C01C976" w:rsidR="003B62DD" w:rsidRPr="00B2704F" w:rsidRDefault="00A36749" w:rsidP="00ED6899">
      <w:pPr>
        <w:spacing w:after="0" w:line="240" w:lineRule="auto"/>
        <w:rPr>
          <w:rFonts w:asciiTheme="minorHAnsi" w:hAnsiTheme="minorHAnsi" w:cstheme="minorHAnsi"/>
          <w:b/>
          <w:bCs/>
          <w:color w:val="29748B"/>
          <w:sz w:val="32"/>
          <w:szCs w:val="32"/>
        </w:rPr>
      </w:pPr>
      <w:r w:rsidRPr="00B2704F">
        <w:rPr>
          <w:rFonts w:asciiTheme="minorHAnsi" w:hAnsiTheme="minorHAnsi" w:cstheme="minorHAnsi"/>
          <w:b/>
          <w:bCs/>
          <w:color w:val="29748B"/>
          <w:sz w:val="32"/>
          <w:szCs w:val="32"/>
        </w:rPr>
        <w:t xml:space="preserve">FOHN </w:t>
      </w:r>
      <w:r w:rsidR="000E30A9" w:rsidRPr="00B2704F">
        <w:rPr>
          <w:rFonts w:asciiTheme="minorHAnsi" w:hAnsiTheme="minorHAnsi" w:cstheme="minorHAnsi"/>
          <w:b/>
          <w:bCs/>
          <w:color w:val="29748B"/>
          <w:sz w:val="32"/>
          <w:szCs w:val="32"/>
        </w:rPr>
        <w:t>Approved Specialist Courses</w:t>
      </w:r>
    </w:p>
    <w:p w14:paraId="239490DF" w14:textId="77777777" w:rsidR="00786FEF" w:rsidRPr="00B4290A" w:rsidRDefault="00786FEF" w:rsidP="00ED6899">
      <w:pPr>
        <w:spacing w:after="0" w:line="240" w:lineRule="auto"/>
        <w:rPr>
          <w:rFonts w:asciiTheme="minorHAnsi" w:hAnsiTheme="minorHAnsi" w:cstheme="minorHAnsi"/>
          <w:b/>
          <w:bCs/>
          <w:color w:val="29748B"/>
          <w:sz w:val="28"/>
          <w:szCs w:val="28"/>
        </w:rPr>
      </w:pPr>
    </w:p>
    <w:p w14:paraId="03A0FEDB" w14:textId="77777777" w:rsidR="00B2704F" w:rsidRDefault="00B2704F" w:rsidP="00B2704F">
      <w:pPr>
        <w:pStyle w:val="Pa5"/>
        <w:jc w:val="both"/>
        <w:rPr>
          <w:color w:val="000000"/>
          <w:sz w:val="30"/>
          <w:szCs w:val="30"/>
        </w:rPr>
      </w:pPr>
      <w:r>
        <w:rPr>
          <w:rStyle w:val="A11"/>
        </w:rPr>
        <w:t xml:space="preserve">Specialist Community Public Health Nurse Occupational Health (SCPHN OH) </w:t>
      </w:r>
    </w:p>
    <w:p w14:paraId="5F5B381F" w14:textId="77777777" w:rsidR="00B2704F" w:rsidRDefault="00B2704F" w:rsidP="00B2704F">
      <w:pPr>
        <w:pStyle w:val="Default"/>
      </w:pPr>
    </w:p>
    <w:p w14:paraId="4984E616" w14:textId="2F41FDC8" w:rsidR="00B2704F" w:rsidRPr="00CF7833" w:rsidRDefault="00B2704F" w:rsidP="00B2704F">
      <w:pPr>
        <w:spacing w:after="100" w:afterAutospacing="1" w:line="360" w:lineRule="auto"/>
        <w:rPr>
          <w:rFonts w:asciiTheme="minorHAnsi" w:hAnsiTheme="minorHAnsi" w:cstheme="minorHAnsi"/>
          <w:i/>
          <w:iCs/>
        </w:rPr>
      </w:pPr>
      <w:r w:rsidRPr="00CF7833">
        <w:rPr>
          <w:rFonts w:asciiTheme="minorHAnsi" w:hAnsiTheme="minorHAnsi" w:cstheme="minorHAnsi"/>
          <w:b/>
          <w:bCs/>
        </w:rPr>
        <w:t xml:space="preserve">Present SCPHN Courses </w:t>
      </w:r>
      <w:r>
        <w:rPr>
          <w:rFonts w:asciiTheme="minorHAnsi" w:hAnsiTheme="minorHAnsi" w:cstheme="minorHAnsi"/>
          <w:b/>
          <w:bCs/>
        </w:rPr>
        <w:t>(</w:t>
      </w:r>
      <w:r w:rsidRPr="00CF7833">
        <w:rPr>
          <w:rFonts w:asciiTheme="minorHAnsi" w:hAnsiTheme="minorHAnsi" w:cstheme="minorHAnsi"/>
          <w:b/>
          <w:bCs/>
        </w:rPr>
        <w:t>NMC SCPHN Standards 2004)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53"/>
        <w:gridCol w:w="4745"/>
        <w:gridCol w:w="2482"/>
      </w:tblGrid>
      <w:tr w:rsidR="00B2704F" w:rsidRPr="005E6BF9" w14:paraId="263BA2BA" w14:textId="77777777" w:rsidTr="007F3CF0">
        <w:trPr>
          <w:jc w:val="center"/>
        </w:trPr>
        <w:tc>
          <w:tcPr>
            <w:tcW w:w="1648" w:type="pct"/>
          </w:tcPr>
          <w:p w14:paraId="0A7BB841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E6BF9">
              <w:rPr>
                <w:rFonts w:asciiTheme="minorHAnsi" w:hAnsiTheme="minorHAnsi" w:cstheme="minorHAnsi"/>
                <w:b/>
                <w:bCs/>
              </w:rPr>
              <w:t>Programme</w:t>
            </w:r>
          </w:p>
        </w:tc>
        <w:tc>
          <w:tcPr>
            <w:tcW w:w="2201" w:type="pct"/>
          </w:tcPr>
          <w:p w14:paraId="47585C6C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E6BF9">
              <w:rPr>
                <w:rFonts w:asciiTheme="minorHAnsi" w:hAnsiTheme="minorHAnsi" w:cstheme="minorHAnsi"/>
                <w:b/>
                <w:bCs/>
              </w:rPr>
              <w:t>HEI</w:t>
            </w:r>
          </w:p>
        </w:tc>
        <w:tc>
          <w:tcPr>
            <w:tcW w:w="1151" w:type="pct"/>
          </w:tcPr>
          <w:p w14:paraId="23DE67AA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E6BF9">
              <w:rPr>
                <w:rFonts w:asciiTheme="minorHAnsi" w:hAnsiTheme="minorHAnsi" w:cstheme="minorHAnsi"/>
                <w:b/>
                <w:bCs/>
              </w:rPr>
              <w:t>Academic route</w:t>
            </w:r>
          </w:p>
        </w:tc>
      </w:tr>
      <w:tr w:rsidR="00B2704F" w:rsidRPr="00CF7833" w14:paraId="53088B74" w14:textId="77777777" w:rsidTr="007F3CF0">
        <w:trPr>
          <w:jc w:val="center"/>
        </w:trPr>
        <w:tc>
          <w:tcPr>
            <w:tcW w:w="1648" w:type="pct"/>
            <w:vMerge w:val="restart"/>
          </w:tcPr>
          <w:p w14:paraId="58DE755D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B2B30">
              <w:rPr>
                <w:rFonts w:asciiTheme="minorHAnsi" w:hAnsiTheme="minorHAnsi" w:cstheme="minorHAnsi"/>
                <w:b/>
                <w:bCs/>
              </w:rPr>
              <w:t>Specialist community public health nursing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OH</w:t>
            </w:r>
          </w:p>
          <w:p w14:paraId="694948AD" w14:textId="77777777" w:rsidR="00B2704F" w:rsidRPr="00CF7833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01" w:type="pct"/>
          </w:tcPr>
          <w:p w14:paraId="3B75F129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Brunel University</w:t>
            </w:r>
          </w:p>
        </w:tc>
        <w:tc>
          <w:tcPr>
            <w:tcW w:w="1151" w:type="pct"/>
          </w:tcPr>
          <w:p w14:paraId="36B18358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MSc/PG dip.</w:t>
            </w:r>
          </w:p>
        </w:tc>
      </w:tr>
      <w:tr w:rsidR="00B2704F" w:rsidRPr="005E6BF9" w14:paraId="6B631C87" w14:textId="77777777" w:rsidTr="007F3CF0">
        <w:trPr>
          <w:jc w:val="center"/>
        </w:trPr>
        <w:tc>
          <w:tcPr>
            <w:tcW w:w="1648" w:type="pct"/>
            <w:vMerge/>
          </w:tcPr>
          <w:p w14:paraId="09DABBBC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01" w:type="pct"/>
          </w:tcPr>
          <w:p w14:paraId="2760BF90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University of Chester</w:t>
            </w:r>
          </w:p>
        </w:tc>
        <w:tc>
          <w:tcPr>
            <w:tcW w:w="1151" w:type="pct"/>
          </w:tcPr>
          <w:p w14:paraId="45A1CDDB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MSc</w:t>
            </w:r>
          </w:p>
        </w:tc>
      </w:tr>
      <w:tr w:rsidR="00B2704F" w:rsidRPr="005E6BF9" w14:paraId="35F8241E" w14:textId="77777777" w:rsidTr="007F3CF0">
        <w:trPr>
          <w:jc w:val="center"/>
        </w:trPr>
        <w:tc>
          <w:tcPr>
            <w:tcW w:w="1648" w:type="pct"/>
            <w:vMerge/>
          </w:tcPr>
          <w:p w14:paraId="544A5C4E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01" w:type="pct"/>
          </w:tcPr>
          <w:p w14:paraId="43C40084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University of Derby</w:t>
            </w:r>
          </w:p>
        </w:tc>
        <w:tc>
          <w:tcPr>
            <w:tcW w:w="1151" w:type="pct"/>
          </w:tcPr>
          <w:p w14:paraId="51549C2C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5E6BF9" w14:paraId="1C8B37F5" w14:textId="77777777" w:rsidTr="007F3CF0">
        <w:trPr>
          <w:jc w:val="center"/>
        </w:trPr>
        <w:tc>
          <w:tcPr>
            <w:tcW w:w="1648" w:type="pct"/>
            <w:vMerge/>
          </w:tcPr>
          <w:p w14:paraId="0B8E6E77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01" w:type="pct"/>
          </w:tcPr>
          <w:p w14:paraId="72307D5B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University of Western England</w:t>
            </w:r>
          </w:p>
        </w:tc>
        <w:tc>
          <w:tcPr>
            <w:tcW w:w="1151" w:type="pct"/>
          </w:tcPr>
          <w:p w14:paraId="4945F9C1" w14:textId="77777777" w:rsidR="00B2704F" w:rsidRPr="005E6BF9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E6BF9">
              <w:rPr>
                <w:rFonts w:asciiTheme="minorHAnsi" w:hAnsiTheme="minorHAnsi" w:cstheme="minorHAnsi"/>
              </w:rPr>
              <w:t>PG dip.</w:t>
            </w:r>
          </w:p>
        </w:tc>
      </w:tr>
    </w:tbl>
    <w:p w14:paraId="23EE797D" w14:textId="77777777" w:rsidR="00B2704F" w:rsidRDefault="00B2704F" w:rsidP="00B2704F">
      <w:pPr>
        <w:rPr>
          <w:rFonts w:asciiTheme="minorHAnsi" w:hAnsiTheme="minorHAnsi" w:cstheme="minorHAnsi"/>
        </w:rPr>
      </w:pPr>
    </w:p>
    <w:p w14:paraId="0FF73F85" w14:textId="77777777" w:rsidR="00B2704F" w:rsidRDefault="00B2704F" w:rsidP="00B2704F">
      <w:pPr>
        <w:spacing w:after="100" w:afterAutospacing="1" w:line="360" w:lineRule="auto"/>
        <w:rPr>
          <w:rStyle w:val="A11"/>
          <w:rFonts w:cs="Calibri"/>
          <w:b w:val="0"/>
          <w:bCs w:val="0"/>
          <w:lang w:eastAsia="en-GB"/>
        </w:rPr>
      </w:pPr>
      <w:r w:rsidRPr="00B2704F">
        <w:rPr>
          <w:rStyle w:val="A11"/>
          <w:rFonts w:cs="Calibri"/>
          <w:b w:val="0"/>
          <w:bCs w:val="0"/>
          <w:lang w:eastAsia="en-GB"/>
        </w:rPr>
        <w:t xml:space="preserve">Non SCPHN Courses Aligned with Public Health England Education Objectives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53"/>
        <w:gridCol w:w="4745"/>
        <w:gridCol w:w="2482"/>
      </w:tblGrid>
      <w:tr w:rsidR="00B2704F" w:rsidRPr="005E6BF9" w14:paraId="545EDA7F" w14:textId="77777777" w:rsidTr="007F3CF0">
        <w:trPr>
          <w:jc w:val="center"/>
        </w:trPr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50CE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B2B30">
              <w:rPr>
                <w:rFonts w:asciiTheme="minorHAnsi" w:hAnsiTheme="minorHAnsi" w:cstheme="minorHAnsi"/>
                <w:b/>
                <w:bCs/>
              </w:rPr>
              <w:t>Programme</w:t>
            </w: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9F04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B2B30">
              <w:rPr>
                <w:rFonts w:asciiTheme="minorHAnsi" w:hAnsiTheme="minorHAnsi" w:cstheme="minorHAnsi"/>
                <w:b/>
                <w:bCs/>
              </w:rPr>
              <w:t>HEI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2E6C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5B2B30">
              <w:rPr>
                <w:rFonts w:asciiTheme="minorHAnsi" w:hAnsiTheme="minorHAnsi" w:cstheme="minorHAnsi"/>
                <w:b/>
                <w:bCs/>
              </w:rPr>
              <w:t>Academic route</w:t>
            </w:r>
          </w:p>
        </w:tc>
      </w:tr>
      <w:tr w:rsidR="00B2704F" w:rsidRPr="00207CEA" w14:paraId="51AF2B77" w14:textId="77777777" w:rsidTr="007F3CF0">
        <w:trPr>
          <w:jc w:val="center"/>
        </w:trPr>
        <w:tc>
          <w:tcPr>
            <w:tcW w:w="1648" w:type="pct"/>
          </w:tcPr>
          <w:p w14:paraId="55F11E51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Occupational health</w:t>
            </w:r>
          </w:p>
        </w:tc>
        <w:tc>
          <w:tcPr>
            <w:tcW w:w="2201" w:type="pct"/>
          </w:tcPr>
          <w:p w14:paraId="1E24DDA6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 xml:space="preserve">Robert Gordon University </w:t>
            </w:r>
          </w:p>
        </w:tc>
        <w:tc>
          <w:tcPr>
            <w:tcW w:w="1151" w:type="pct"/>
          </w:tcPr>
          <w:p w14:paraId="0757E314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 xml:space="preserve">BSc </w:t>
            </w:r>
          </w:p>
        </w:tc>
      </w:tr>
      <w:tr w:rsidR="00B2704F" w:rsidRPr="00CF7833" w14:paraId="3D8124C0" w14:textId="77777777" w:rsidTr="007F3CF0">
        <w:trPr>
          <w:jc w:val="center"/>
        </w:trPr>
        <w:tc>
          <w:tcPr>
            <w:tcW w:w="1648" w:type="pct"/>
          </w:tcPr>
          <w:p w14:paraId="48234CB8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Occupational Health: Practice Development</w:t>
            </w:r>
          </w:p>
        </w:tc>
        <w:tc>
          <w:tcPr>
            <w:tcW w:w="2201" w:type="pct"/>
          </w:tcPr>
          <w:p w14:paraId="0D431C8B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 xml:space="preserve">University of Cumbria </w:t>
            </w:r>
          </w:p>
        </w:tc>
        <w:tc>
          <w:tcPr>
            <w:tcW w:w="1151" w:type="pct"/>
          </w:tcPr>
          <w:p w14:paraId="62AAB0F9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Advanced Diploma</w:t>
            </w:r>
          </w:p>
          <w:p w14:paraId="49542E4D" w14:textId="77777777" w:rsidR="00B2704F" w:rsidRPr="005B2B30" w:rsidRDefault="00B2704F" w:rsidP="007F3CF0">
            <w:pPr>
              <w:spacing w:after="100" w:afterAutospacing="1" w:line="360" w:lineRule="auto"/>
              <w:rPr>
                <w:rFonts w:asciiTheme="minorHAnsi" w:hAnsiTheme="minorHAnsi" w:cstheme="minorHAnsi"/>
              </w:rPr>
            </w:pPr>
            <w:r w:rsidRPr="005B2B30">
              <w:rPr>
                <w:rFonts w:asciiTheme="minorHAnsi" w:hAnsiTheme="minorHAnsi" w:cstheme="minorHAnsi"/>
              </w:rPr>
              <w:t>BSc Honours</w:t>
            </w:r>
          </w:p>
        </w:tc>
      </w:tr>
    </w:tbl>
    <w:p w14:paraId="3547641C" w14:textId="77777777" w:rsidR="00B2704F" w:rsidRDefault="00B2704F" w:rsidP="00B2704F">
      <w:pPr>
        <w:spacing w:after="100" w:afterAutospacing="1" w:line="360" w:lineRule="auto"/>
        <w:rPr>
          <w:rStyle w:val="A11"/>
          <w:rFonts w:cs="Calibri"/>
          <w:b w:val="0"/>
          <w:bCs w:val="0"/>
          <w:lang w:eastAsia="en-GB"/>
        </w:rPr>
      </w:pPr>
    </w:p>
    <w:p w14:paraId="3F930AE5" w14:textId="042D581E" w:rsidR="00B2704F" w:rsidRDefault="00B2704F" w:rsidP="00B2704F">
      <w:pPr>
        <w:rPr>
          <w:rStyle w:val="A11"/>
          <w:rFonts w:cs="Calibri"/>
          <w:lang w:eastAsia="en-GB"/>
        </w:rPr>
      </w:pPr>
      <w:r w:rsidRPr="00B2704F">
        <w:rPr>
          <w:rStyle w:val="A11"/>
          <w:rFonts w:cs="Calibri"/>
          <w:lang w:eastAsia="en-GB"/>
        </w:rPr>
        <w:t>Other specialist courses</w:t>
      </w:r>
    </w:p>
    <w:p w14:paraId="3BAF0AE9" w14:textId="769989FD" w:rsidR="00B2704F" w:rsidRDefault="00B2704F" w:rsidP="00B2704F">
      <w:pPr>
        <w:rPr>
          <w:rStyle w:val="A11"/>
          <w:rFonts w:cs="Calibri"/>
          <w:lang w:eastAsia="en-GB"/>
        </w:rPr>
      </w:pPr>
      <w:r>
        <w:rPr>
          <w:rStyle w:val="A11"/>
          <w:rFonts w:cs="Calibri"/>
          <w:lang w:eastAsia="en-GB"/>
        </w:rPr>
        <w:t>SCPHN</w:t>
      </w:r>
    </w:p>
    <w:p w14:paraId="1BF0BC5D" w14:textId="77777777" w:rsidR="00B2704F" w:rsidRDefault="00B2704F" w:rsidP="00B270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FOHN and the NSOH recognise the following specialist courses which ran for a number of years after the introduction of the SCPHN (OH) qualification, whose content confers the recognised knowledge and experience required of an occupational health nurse.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704F" w14:paraId="37EF473C" w14:textId="77777777" w:rsidTr="007F3CF0">
        <w:tc>
          <w:tcPr>
            <w:tcW w:w="4508" w:type="dxa"/>
          </w:tcPr>
          <w:p w14:paraId="478E96F5" w14:textId="77777777" w:rsidR="00B2704F" w:rsidRDefault="00B2704F" w:rsidP="007F3CF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HEI</w:t>
            </w:r>
          </w:p>
        </w:tc>
        <w:tc>
          <w:tcPr>
            <w:tcW w:w="4508" w:type="dxa"/>
          </w:tcPr>
          <w:p w14:paraId="444220C0" w14:textId="77777777" w:rsidR="00B2704F" w:rsidRDefault="00B2704F" w:rsidP="007F3CF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Academic route</w:t>
            </w:r>
          </w:p>
        </w:tc>
      </w:tr>
      <w:tr w:rsidR="00B2704F" w14:paraId="2564664F" w14:textId="77777777" w:rsidTr="007F3CF0">
        <w:tc>
          <w:tcPr>
            <w:tcW w:w="4508" w:type="dxa"/>
          </w:tcPr>
          <w:p w14:paraId="718C8855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>Warwick University</w:t>
            </w:r>
          </w:p>
        </w:tc>
        <w:tc>
          <w:tcPr>
            <w:tcW w:w="4508" w:type="dxa"/>
          </w:tcPr>
          <w:p w14:paraId="37572648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 xml:space="preserve">OH Diploma </w:t>
            </w:r>
          </w:p>
        </w:tc>
      </w:tr>
      <w:tr w:rsidR="00B2704F" w14:paraId="70DECDF2" w14:textId="77777777" w:rsidTr="007F3CF0">
        <w:tc>
          <w:tcPr>
            <w:tcW w:w="4508" w:type="dxa"/>
          </w:tcPr>
          <w:p w14:paraId="17B5A97C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>University of Glamorgan</w:t>
            </w:r>
          </w:p>
        </w:tc>
        <w:tc>
          <w:tcPr>
            <w:tcW w:w="4508" w:type="dxa"/>
          </w:tcPr>
          <w:p w14:paraId="2F33CA26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>OH Diploma</w:t>
            </w:r>
          </w:p>
        </w:tc>
      </w:tr>
      <w:tr w:rsidR="00B2704F" w14:paraId="5C1A21EC" w14:textId="77777777" w:rsidTr="007F3CF0">
        <w:tc>
          <w:tcPr>
            <w:tcW w:w="4508" w:type="dxa"/>
          </w:tcPr>
          <w:p w14:paraId="2E8FBB52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Birmingham</w:t>
            </w:r>
          </w:p>
        </w:tc>
        <w:tc>
          <w:tcPr>
            <w:tcW w:w="4508" w:type="dxa"/>
          </w:tcPr>
          <w:p w14:paraId="5B11FCBF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MSc/PG Dip. Occupational Health</w:t>
            </w:r>
          </w:p>
        </w:tc>
      </w:tr>
      <w:tr w:rsidR="00B2704F" w14:paraId="6CBEA364" w14:textId="77777777" w:rsidTr="007F3CF0">
        <w:tc>
          <w:tcPr>
            <w:tcW w:w="4508" w:type="dxa"/>
          </w:tcPr>
          <w:p w14:paraId="71944235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>University of Cardiff</w:t>
            </w:r>
          </w:p>
        </w:tc>
        <w:tc>
          <w:tcPr>
            <w:tcW w:w="4508" w:type="dxa"/>
          </w:tcPr>
          <w:p w14:paraId="5FBCE589" w14:textId="77777777" w:rsidR="00B2704F" w:rsidRPr="00F80992" w:rsidRDefault="00B2704F" w:rsidP="007F3CF0">
            <w:pPr>
              <w:rPr>
                <w:rFonts w:asciiTheme="minorHAnsi" w:hAnsiTheme="minorHAnsi" w:cstheme="minorHAnsi"/>
              </w:rPr>
            </w:pPr>
            <w:r w:rsidRPr="00F80992">
              <w:rPr>
                <w:rFonts w:asciiTheme="minorHAnsi" w:hAnsiTheme="minorHAnsi" w:cstheme="minorHAnsi"/>
              </w:rPr>
              <w:t>MSc Occupational Health</w:t>
            </w:r>
          </w:p>
        </w:tc>
      </w:tr>
    </w:tbl>
    <w:p w14:paraId="68FF0F09" w14:textId="77777777" w:rsidR="00B2704F" w:rsidRDefault="00B2704F" w:rsidP="00B2704F">
      <w:pPr>
        <w:rPr>
          <w:rStyle w:val="A11"/>
          <w:rFonts w:cs="Calibri"/>
          <w:lang w:eastAsia="en-GB"/>
        </w:rPr>
      </w:pPr>
    </w:p>
    <w:p w14:paraId="3C84ABB2" w14:textId="4688A027" w:rsidR="00B2704F" w:rsidRDefault="00B2704F" w:rsidP="00B2704F">
      <w:pPr>
        <w:rPr>
          <w:rStyle w:val="A11"/>
          <w:rFonts w:cs="Calibri"/>
          <w:lang w:eastAsia="en-GB"/>
        </w:rPr>
      </w:pPr>
      <w:r>
        <w:rPr>
          <w:rStyle w:val="A11"/>
          <w:rFonts w:cs="Calibri"/>
          <w:lang w:eastAsia="en-GB"/>
        </w:rPr>
        <w:lastRenderedPageBreak/>
        <w:t>Past courses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24"/>
        <w:gridCol w:w="4068"/>
        <w:gridCol w:w="2988"/>
      </w:tblGrid>
      <w:tr w:rsidR="00B2704F" w:rsidRPr="00867DDC" w14:paraId="27B474BC" w14:textId="77777777" w:rsidTr="007F3CF0">
        <w:trPr>
          <w:jc w:val="center"/>
        </w:trPr>
        <w:tc>
          <w:tcPr>
            <w:tcW w:w="1727" w:type="pct"/>
          </w:tcPr>
          <w:p w14:paraId="5E1BB730" w14:textId="77777777" w:rsidR="00B2704F" w:rsidRPr="00867DDC" w:rsidRDefault="00B2704F" w:rsidP="007F3CF0">
            <w:pPr>
              <w:rPr>
                <w:rFonts w:asciiTheme="minorHAnsi" w:hAnsiTheme="minorHAnsi" w:cstheme="minorHAnsi"/>
                <w:b/>
                <w:bCs/>
              </w:rPr>
            </w:pPr>
            <w:r w:rsidRPr="00867DDC">
              <w:rPr>
                <w:rFonts w:asciiTheme="minorHAnsi" w:hAnsiTheme="minorHAnsi" w:cstheme="minorHAnsi"/>
                <w:b/>
                <w:bCs/>
              </w:rPr>
              <w:t>Programme</w:t>
            </w:r>
          </w:p>
        </w:tc>
        <w:tc>
          <w:tcPr>
            <w:tcW w:w="1887" w:type="pct"/>
          </w:tcPr>
          <w:p w14:paraId="684F8AFF" w14:textId="77777777" w:rsidR="00B2704F" w:rsidRPr="00867DDC" w:rsidRDefault="00B2704F" w:rsidP="007F3CF0">
            <w:pPr>
              <w:rPr>
                <w:rFonts w:asciiTheme="minorHAnsi" w:hAnsiTheme="minorHAnsi" w:cstheme="minorHAnsi"/>
                <w:b/>
                <w:bCs/>
              </w:rPr>
            </w:pPr>
            <w:r w:rsidRPr="00867DDC">
              <w:rPr>
                <w:rFonts w:asciiTheme="minorHAnsi" w:hAnsiTheme="minorHAnsi" w:cstheme="minorHAnsi"/>
                <w:b/>
                <w:bCs/>
              </w:rPr>
              <w:t>HEI</w:t>
            </w:r>
          </w:p>
        </w:tc>
        <w:tc>
          <w:tcPr>
            <w:tcW w:w="1386" w:type="pct"/>
          </w:tcPr>
          <w:p w14:paraId="4E943B51" w14:textId="77777777" w:rsidR="00B2704F" w:rsidRPr="00867DDC" w:rsidRDefault="00B2704F" w:rsidP="007F3CF0">
            <w:pPr>
              <w:rPr>
                <w:rFonts w:asciiTheme="minorHAnsi" w:hAnsiTheme="minorHAnsi" w:cstheme="minorHAnsi"/>
                <w:b/>
                <w:bCs/>
              </w:rPr>
            </w:pPr>
            <w:r w:rsidRPr="00867DDC">
              <w:rPr>
                <w:rFonts w:asciiTheme="minorHAnsi" w:hAnsiTheme="minorHAnsi" w:cstheme="minorHAnsi"/>
                <w:b/>
                <w:bCs/>
              </w:rPr>
              <w:t>Academic route</w:t>
            </w:r>
          </w:p>
        </w:tc>
      </w:tr>
      <w:tr w:rsidR="00B2704F" w:rsidRPr="00867DDC" w14:paraId="6E448854" w14:textId="77777777" w:rsidTr="007F3CF0">
        <w:trPr>
          <w:jc w:val="center"/>
        </w:trPr>
        <w:tc>
          <w:tcPr>
            <w:tcW w:w="1727" w:type="pct"/>
            <w:vMerge w:val="restart"/>
          </w:tcPr>
          <w:p w14:paraId="50EF0FC3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Specialist community public health nursing</w:t>
            </w:r>
          </w:p>
          <w:p w14:paraId="7E3C7FE8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203DFD7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Brunel University</w:t>
            </w:r>
          </w:p>
        </w:tc>
        <w:tc>
          <w:tcPr>
            <w:tcW w:w="1386" w:type="pct"/>
          </w:tcPr>
          <w:p w14:paraId="19AF1EF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5277EDE0" w14:textId="77777777" w:rsidTr="007F3CF0">
        <w:trPr>
          <w:jc w:val="center"/>
        </w:trPr>
        <w:tc>
          <w:tcPr>
            <w:tcW w:w="1727" w:type="pct"/>
            <w:vMerge/>
          </w:tcPr>
          <w:p w14:paraId="562EF61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2A41963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 xml:space="preserve">Cardiff University </w:t>
            </w:r>
          </w:p>
        </w:tc>
        <w:tc>
          <w:tcPr>
            <w:tcW w:w="1386" w:type="pct"/>
          </w:tcPr>
          <w:p w14:paraId="4C6ED1E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085B2C59" w14:textId="77777777" w:rsidTr="007F3CF0">
        <w:trPr>
          <w:jc w:val="center"/>
        </w:trPr>
        <w:tc>
          <w:tcPr>
            <w:tcW w:w="1727" w:type="pct"/>
            <w:vMerge/>
          </w:tcPr>
          <w:p w14:paraId="5DED8B7B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D0CD71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Glyndwr University</w:t>
            </w:r>
          </w:p>
        </w:tc>
        <w:tc>
          <w:tcPr>
            <w:tcW w:w="1386" w:type="pct"/>
          </w:tcPr>
          <w:p w14:paraId="70A51673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 xml:space="preserve">BSc 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38F5D4AA" w14:textId="77777777" w:rsidTr="007F3CF0">
        <w:trPr>
          <w:trHeight w:val="253"/>
          <w:jc w:val="center"/>
        </w:trPr>
        <w:tc>
          <w:tcPr>
            <w:tcW w:w="1727" w:type="pct"/>
            <w:vMerge/>
          </w:tcPr>
          <w:p w14:paraId="2CC0FB78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027BF9B9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Liverpool John Moores University</w:t>
            </w:r>
          </w:p>
        </w:tc>
        <w:tc>
          <w:tcPr>
            <w:tcW w:w="1386" w:type="pct"/>
          </w:tcPr>
          <w:p w14:paraId="6927DA7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23217F40" w14:textId="77777777" w:rsidTr="007F3CF0">
        <w:trPr>
          <w:jc w:val="center"/>
        </w:trPr>
        <w:tc>
          <w:tcPr>
            <w:tcW w:w="1727" w:type="pct"/>
            <w:vMerge/>
          </w:tcPr>
          <w:p w14:paraId="49EC53C6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0A56C0D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London Metropolitan University</w:t>
            </w:r>
          </w:p>
        </w:tc>
        <w:tc>
          <w:tcPr>
            <w:tcW w:w="1386" w:type="pct"/>
          </w:tcPr>
          <w:p w14:paraId="3D313094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32BC20E1" w14:textId="77777777" w:rsidTr="007F3CF0">
        <w:trPr>
          <w:jc w:val="center"/>
        </w:trPr>
        <w:tc>
          <w:tcPr>
            <w:tcW w:w="1727" w:type="pct"/>
            <w:vMerge/>
          </w:tcPr>
          <w:p w14:paraId="571B79C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541C156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London South Bank University</w:t>
            </w:r>
          </w:p>
        </w:tc>
        <w:tc>
          <w:tcPr>
            <w:tcW w:w="1386" w:type="pct"/>
          </w:tcPr>
          <w:p w14:paraId="546E9E4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51EB343A" w14:textId="77777777" w:rsidTr="007F3CF0">
        <w:trPr>
          <w:jc w:val="center"/>
        </w:trPr>
        <w:tc>
          <w:tcPr>
            <w:tcW w:w="1727" w:type="pct"/>
            <w:vMerge/>
          </w:tcPr>
          <w:p w14:paraId="76462BF4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D113622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Nottingham Trent University (formerly Trent Polytechnic)</w:t>
            </w:r>
          </w:p>
        </w:tc>
        <w:tc>
          <w:tcPr>
            <w:tcW w:w="1386" w:type="pct"/>
          </w:tcPr>
          <w:p w14:paraId="1856B85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BSc/Dip.</w:t>
            </w:r>
          </w:p>
        </w:tc>
      </w:tr>
      <w:tr w:rsidR="00B2704F" w:rsidRPr="00867DDC" w14:paraId="066E5B98" w14:textId="77777777" w:rsidTr="007F3CF0">
        <w:trPr>
          <w:jc w:val="center"/>
        </w:trPr>
        <w:tc>
          <w:tcPr>
            <w:tcW w:w="1727" w:type="pct"/>
            <w:vMerge/>
          </w:tcPr>
          <w:p w14:paraId="473F859D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AF5AB21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 xml:space="preserve">Robert Gordon University </w:t>
            </w:r>
          </w:p>
        </w:tc>
        <w:tc>
          <w:tcPr>
            <w:tcW w:w="1386" w:type="pct"/>
          </w:tcPr>
          <w:p w14:paraId="6DB2FBA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BA</w:t>
            </w:r>
          </w:p>
        </w:tc>
      </w:tr>
      <w:tr w:rsidR="00B2704F" w:rsidRPr="00867DDC" w14:paraId="65B8296C" w14:textId="77777777" w:rsidTr="007F3CF0">
        <w:trPr>
          <w:jc w:val="center"/>
        </w:trPr>
        <w:tc>
          <w:tcPr>
            <w:tcW w:w="1727" w:type="pct"/>
            <w:vMerge/>
          </w:tcPr>
          <w:p w14:paraId="52BC82CD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24F2CF3C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Staffordshire University</w:t>
            </w:r>
          </w:p>
        </w:tc>
        <w:tc>
          <w:tcPr>
            <w:tcW w:w="1386" w:type="pct"/>
          </w:tcPr>
          <w:p w14:paraId="120505B2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867DDC" w14:paraId="33434215" w14:textId="77777777" w:rsidTr="007F3CF0">
        <w:trPr>
          <w:jc w:val="center"/>
        </w:trPr>
        <w:tc>
          <w:tcPr>
            <w:tcW w:w="1727" w:type="pct"/>
            <w:vMerge/>
          </w:tcPr>
          <w:p w14:paraId="6519F112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2F421B67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Teesside University</w:t>
            </w:r>
          </w:p>
        </w:tc>
        <w:tc>
          <w:tcPr>
            <w:tcW w:w="1386" w:type="pct"/>
          </w:tcPr>
          <w:p w14:paraId="16220C6C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  <w:r w:rsidRPr="00867DDC">
              <w:rPr>
                <w:rFonts w:asciiTheme="minorHAnsi" w:hAnsiTheme="minorHAnsi" w:cstheme="minorHAnsi"/>
              </w:rPr>
              <w:t>/cert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747B96F6" w14:textId="77777777" w:rsidTr="007F3CF0">
        <w:trPr>
          <w:jc w:val="center"/>
        </w:trPr>
        <w:tc>
          <w:tcPr>
            <w:tcW w:w="1727" w:type="pct"/>
            <w:vMerge/>
          </w:tcPr>
          <w:p w14:paraId="364AF7F8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517C4D9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Bolton</w:t>
            </w:r>
          </w:p>
        </w:tc>
        <w:tc>
          <w:tcPr>
            <w:tcW w:w="1386" w:type="pct"/>
          </w:tcPr>
          <w:p w14:paraId="2BE7BE48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501D0" w:rsidRPr="00867DDC" w14:paraId="2FCAD798" w14:textId="77777777" w:rsidTr="007F3CF0">
        <w:trPr>
          <w:jc w:val="center"/>
        </w:trPr>
        <w:tc>
          <w:tcPr>
            <w:tcW w:w="1727" w:type="pct"/>
            <w:vMerge/>
          </w:tcPr>
          <w:p w14:paraId="5EE1A642" w14:textId="77777777" w:rsidR="004501D0" w:rsidRPr="00867DDC" w:rsidRDefault="004501D0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1B42153" w14:textId="2C2C4FF0" w:rsidR="004501D0" w:rsidRPr="00867DDC" w:rsidRDefault="004501D0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Bristol</w:t>
            </w:r>
          </w:p>
        </w:tc>
        <w:tc>
          <w:tcPr>
            <w:tcW w:w="1386" w:type="pct"/>
          </w:tcPr>
          <w:p w14:paraId="466F1D7B" w14:textId="10153BEB" w:rsidR="004501D0" w:rsidRPr="00867DDC" w:rsidRDefault="004501D0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0E7A0129" w14:textId="77777777" w:rsidTr="007F3CF0">
        <w:trPr>
          <w:jc w:val="center"/>
        </w:trPr>
        <w:tc>
          <w:tcPr>
            <w:tcW w:w="1727" w:type="pct"/>
            <w:vMerge/>
          </w:tcPr>
          <w:p w14:paraId="445B4E28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DD238D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Chester</w:t>
            </w:r>
          </w:p>
        </w:tc>
        <w:tc>
          <w:tcPr>
            <w:tcW w:w="1386" w:type="pct"/>
          </w:tcPr>
          <w:p w14:paraId="04DC3215" w14:textId="6BE3619E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  <w:r w:rsidR="004501D0">
              <w:rPr>
                <w:rFonts w:asciiTheme="minorHAnsi" w:hAnsiTheme="minorHAnsi" w:cstheme="minorHAnsi"/>
              </w:rPr>
              <w:t>/cert.</w:t>
            </w:r>
          </w:p>
        </w:tc>
      </w:tr>
      <w:tr w:rsidR="00B2704F" w:rsidRPr="00B43A88" w14:paraId="69D92744" w14:textId="77777777" w:rsidTr="007F3CF0">
        <w:trPr>
          <w:jc w:val="center"/>
        </w:trPr>
        <w:tc>
          <w:tcPr>
            <w:tcW w:w="1727" w:type="pct"/>
            <w:vMerge/>
          </w:tcPr>
          <w:p w14:paraId="798B37D7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CEA2AE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Cumbria</w:t>
            </w:r>
          </w:p>
          <w:p w14:paraId="6E7D3DEE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86" w:type="pct"/>
          </w:tcPr>
          <w:p w14:paraId="55BDB517" w14:textId="77777777" w:rsidR="00B2704F" w:rsidRPr="001B393D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 xml:space="preserve">./ </w:t>
            </w:r>
            <w:r w:rsidRPr="00867DDC">
              <w:rPr>
                <w:rFonts w:asciiTheme="minorHAnsi" w:hAnsiTheme="minorHAnsi" w:cstheme="minorHAnsi"/>
              </w:rPr>
              <w:t>Graduate diploma</w:t>
            </w:r>
          </w:p>
        </w:tc>
      </w:tr>
      <w:tr w:rsidR="00B2704F" w:rsidRPr="00867DDC" w14:paraId="50BBF6EE" w14:textId="77777777" w:rsidTr="007F3CF0">
        <w:trPr>
          <w:jc w:val="center"/>
        </w:trPr>
        <w:tc>
          <w:tcPr>
            <w:tcW w:w="1727" w:type="pct"/>
            <w:vMerge/>
          </w:tcPr>
          <w:p w14:paraId="4AC45BD5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A03C515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Derby</w:t>
            </w:r>
          </w:p>
        </w:tc>
        <w:tc>
          <w:tcPr>
            <w:tcW w:w="1386" w:type="pct"/>
          </w:tcPr>
          <w:p w14:paraId="2DAC9424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 xml:space="preserve">BSc 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6558A283" w14:textId="77777777" w:rsidTr="007F3CF0">
        <w:trPr>
          <w:jc w:val="center"/>
        </w:trPr>
        <w:tc>
          <w:tcPr>
            <w:tcW w:w="1727" w:type="pct"/>
            <w:vMerge/>
          </w:tcPr>
          <w:p w14:paraId="55FCD7BC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5FED27E1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Plymouth</w:t>
            </w:r>
          </w:p>
        </w:tc>
        <w:tc>
          <w:tcPr>
            <w:tcW w:w="1386" w:type="pct"/>
          </w:tcPr>
          <w:p w14:paraId="281FC1C0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15624291" w14:textId="77777777" w:rsidTr="007F3CF0">
        <w:trPr>
          <w:jc w:val="center"/>
        </w:trPr>
        <w:tc>
          <w:tcPr>
            <w:tcW w:w="1727" w:type="pct"/>
            <w:vMerge/>
          </w:tcPr>
          <w:p w14:paraId="145F6B89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2BAD287C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Sheffield</w:t>
            </w:r>
          </w:p>
        </w:tc>
        <w:tc>
          <w:tcPr>
            <w:tcW w:w="1386" w:type="pct"/>
          </w:tcPr>
          <w:p w14:paraId="2CF6DBF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 Med Sci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4532459E" w14:textId="77777777" w:rsidTr="007F3CF0">
        <w:trPr>
          <w:jc w:val="center"/>
        </w:trPr>
        <w:tc>
          <w:tcPr>
            <w:tcW w:w="1727" w:type="pct"/>
            <w:vMerge/>
          </w:tcPr>
          <w:p w14:paraId="75A07D5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28F5ED3E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Southampton</w:t>
            </w:r>
          </w:p>
        </w:tc>
        <w:tc>
          <w:tcPr>
            <w:tcW w:w="1386" w:type="pct"/>
          </w:tcPr>
          <w:p w14:paraId="7D9B2DA0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15772DC1" w14:textId="77777777" w:rsidTr="007F3CF0">
        <w:trPr>
          <w:jc w:val="center"/>
        </w:trPr>
        <w:tc>
          <w:tcPr>
            <w:tcW w:w="1727" w:type="pct"/>
            <w:vMerge/>
          </w:tcPr>
          <w:p w14:paraId="34A586DB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D334BD6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South Wales</w:t>
            </w:r>
          </w:p>
        </w:tc>
        <w:tc>
          <w:tcPr>
            <w:tcW w:w="1386" w:type="pct"/>
          </w:tcPr>
          <w:p w14:paraId="43F12722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</w:t>
            </w:r>
          </w:p>
        </w:tc>
      </w:tr>
      <w:tr w:rsidR="00B2704F" w:rsidRPr="00867DDC" w14:paraId="22CBC740" w14:textId="77777777" w:rsidTr="007F3CF0">
        <w:trPr>
          <w:jc w:val="center"/>
        </w:trPr>
        <w:tc>
          <w:tcPr>
            <w:tcW w:w="1727" w:type="pct"/>
            <w:vMerge/>
          </w:tcPr>
          <w:p w14:paraId="1822F5E5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0400F30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Surrey</w:t>
            </w:r>
          </w:p>
        </w:tc>
        <w:tc>
          <w:tcPr>
            <w:tcW w:w="1386" w:type="pct"/>
          </w:tcPr>
          <w:p w14:paraId="0493525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0BD0D990" w14:textId="77777777" w:rsidTr="007F3CF0">
        <w:trPr>
          <w:jc w:val="center"/>
        </w:trPr>
        <w:tc>
          <w:tcPr>
            <w:tcW w:w="1727" w:type="pct"/>
            <w:vMerge/>
          </w:tcPr>
          <w:p w14:paraId="7EA7B9B0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038B942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Ulster</w:t>
            </w:r>
          </w:p>
        </w:tc>
        <w:tc>
          <w:tcPr>
            <w:tcW w:w="1386" w:type="pct"/>
          </w:tcPr>
          <w:p w14:paraId="1CBFF96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594816D4" w14:textId="77777777" w:rsidTr="007F3CF0">
        <w:trPr>
          <w:jc w:val="center"/>
        </w:trPr>
        <w:tc>
          <w:tcPr>
            <w:tcW w:w="1727" w:type="pct"/>
            <w:vMerge/>
          </w:tcPr>
          <w:p w14:paraId="663732A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E9F9D4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Western England</w:t>
            </w:r>
          </w:p>
        </w:tc>
        <w:tc>
          <w:tcPr>
            <w:tcW w:w="1386" w:type="pct"/>
          </w:tcPr>
          <w:p w14:paraId="7C62118C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483586B4" w14:textId="77777777" w:rsidTr="007F3CF0">
        <w:trPr>
          <w:jc w:val="center"/>
        </w:trPr>
        <w:tc>
          <w:tcPr>
            <w:tcW w:w="1727" w:type="pct"/>
            <w:vMerge/>
          </w:tcPr>
          <w:p w14:paraId="3DA09D4E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55BF8E74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Western Scotland</w:t>
            </w:r>
          </w:p>
        </w:tc>
        <w:tc>
          <w:tcPr>
            <w:tcW w:w="1386" w:type="pct"/>
          </w:tcPr>
          <w:p w14:paraId="30C8DF2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Graduate diploma</w:t>
            </w:r>
          </w:p>
          <w:p w14:paraId="25264519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Level 11 SCQF</w:t>
            </w:r>
          </w:p>
        </w:tc>
      </w:tr>
      <w:tr w:rsidR="00B2704F" w:rsidRPr="00867DDC" w14:paraId="53B694F1" w14:textId="77777777" w:rsidTr="007F3CF0">
        <w:trPr>
          <w:jc w:val="center"/>
        </w:trPr>
        <w:tc>
          <w:tcPr>
            <w:tcW w:w="1727" w:type="pct"/>
            <w:vMerge/>
          </w:tcPr>
          <w:p w14:paraId="487D9130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437CA90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Wolverhampton</w:t>
            </w:r>
          </w:p>
        </w:tc>
        <w:tc>
          <w:tcPr>
            <w:tcW w:w="1386" w:type="pct"/>
          </w:tcPr>
          <w:p w14:paraId="3B62ADE9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41D10578" w14:textId="77777777" w:rsidTr="007F3CF0">
        <w:trPr>
          <w:jc w:val="center"/>
        </w:trPr>
        <w:tc>
          <w:tcPr>
            <w:tcW w:w="1727" w:type="pct"/>
            <w:vMerge w:val="restart"/>
          </w:tcPr>
          <w:p w14:paraId="1E7CBE77" w14:textId="77777777" w:rsidR="00B2704F" w:rsidRDefault="00B2704F" w:rsidP="007F3C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Specialist Practitioner – Occupational Health Nursing</w:t>
            </w:r>
          </w:p>
          <w:p w14:paraId="32A397B3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8FF77E8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Brunel University</w:t>
            </w:r>
          </w:p>
        </w:tc>
        <w:tc>
          <w:tcPr>
            <w:tcW w:w="1386" w:type="pct"/>
          </w:tcPr>
          <w:p w14:paraId="0BA7DCD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013DCC08" w14:textId="77777777" w:rsidTr="007F3CF0">
        <w:trPr>
          <w:jc w:val="center"/>
        </w:trPr>
        <w:tc>
          <w:tcPr>
            <w:tcW w:w="1727" w:type="pct"/>
            <w:vMerge/>
          </w:tcPr>
          <w:p w14:paraId="0ACB97C0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3F895B58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Glasgow Caledonian University</w:t>
            </w:r>
          </w:p>
        </w:tc>
        <w:tc>
          <w:tcPr>
            <w:tcW w:w="1386" w:type="pct"/>
          </w:tcPr>
          <w:p w14:paraId="13821A76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/BSc/PG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1D387CCC" w14:textId="77777777" w:rsidTr="007F3CF0">
        <w:trPr>
          <w:jc w:val="center"/>
        </w:trPr>
        <w:tc>
          <w:tcPr>
            <w:tcW w:w="1727" w:type="pct"/>
            <w:vMerge/>
          </w:tcPr>
          <w:p w14:paraId="3AC8F3FF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A45541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Leeds Beckett University</w:t>
            </w:r>
          </w:p>
        </w:tc>
        <w:tc>
          <w:tcPr>
            <w:tcW w:w="1386" w:type="pct"/>
          </w:tcPr>
          <w:p w14:paraId="60B86646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1085E8E6" w14:textId="77777777" w:rsidTr="007F3CF0">
        <w:trPr>
          <w:jc w:val="center"/>
        </w:trPr>
        <w:tc>
          <w:tcPr>
            <w:tcW w:w="1727" w:type="pct"/>
            <w:vMerge/>
          </w:tcPr>
          <w:p w14:paraId="1B187122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3B8E2B9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London Metropolitan University</w:t>
            </w:r>
          </w:p>
        </w:tc>
        <w:tc>
          <w:tcPr>
            <w:tcW w:w="1386" w:type="pct"/>
          </w:tcPr>
          <w:p w14:paraId="36DE7D9E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55E66935" w14:textId="77777777" w:rsidTr="007F3CF0">
        <w:trPr>
          <w:jc w:val="center"/>
        </w:trPr>
        <w:tc>
          <w:tcPr>
            <w:tcW w:w="1727" w:type="pct"/>
            <w:vMerge/>
          </w:tcPr>
          <w:p w14:paraId="7C447281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8E9AC7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London South Bank University</w:t>
            </w:r>
          </w:p>
        </w:tc>
        <w:tc>
          <w:tcPr>
            <w:tcW w:w="1386" w:type="pct"/>
          </w:tcPr>
          <w:p w14:paraId="678AE0FE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867DDC" w14:paraId="32059D95" w14:textId="77777777" w:rsidTr="007F3CF0">
        <w:trPr>
          <w:jc w:val="center"/>
        </w:trPr>
        <w:tc>
          <w:tcPr>
            <w:tcW w:w="1727" w:type="pct"/>
            <w:vMerge/>
          </w:tcPr>
          <w:p w14:paraId="035EF68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D24CF44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Robert Gordon University</w:t>
            </w:r>
          </w:p>
        </w:tc>
        <w:tc>
          <w:tcPr>
            <w:tcW w:w="1386" w:type="pct"/>
          </w:tcPr>
          <w:p w14:paraId="38305A51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</w:t>
            </w:r>
          </w:p>
        </w:tc>
      </w:tr>
      <w:tr w:rsidR="00B2704F" w:rsidRPr="00867DDC" w14:paraId="0EB63622" w14:textId="77777777" w:rsidTr="007F3CF0">
        <w:trPr>
          <w:jc w:val="center"/>
        </w:trPr>
        <w:tc>
          <w:tcPr>
            <w:tcW w:w="1727" w:type="pct"/>
            <w:vMerge/>
          </w:tcPr>
          <w:p w14:paraId="1C7B33E6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3D82BF12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Teesside University</w:t>
            </w:r>
          </w:p>
        </w:tc>
        <w:tc>
          <w:tcPr>
            <w:tcW w:w="1386" w:type="pct"/>
          </w:tcPr>
          <w:p w14:paraId="5BE8D813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867DDC" w14:paraId="648265D9" w14:textId="77777777" w:rsidTr="007F3CF0">
        <w:trPr>
          <w:jc w:val="center"/>
        </w:trPr>
        <w:tc>
          <w:tcPr>
            <w:tcW w:w="1727" w:type="pct"/>
            <w:vMerge/>
          </w:tcPr>
          <w:p w14:paraId="7F477909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73FB416E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Bolton</w:t>
            </w:r>
          </w:p>
        </w:tc>
        <w:tc>
          <w:tcPr>
            <w:tcW w:w="1386" w:type="pct"/>
          </w:tcPr>
          <w:p w14:paraId="090A2036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06EC6156" w14:textId="77777777" w:rsidTr="007F3CF0">
        <w:trPr>
          <w:jc w:val="center"/>
        </w:trPr>
        <w:tc>
          <w:tcPr>
            <w:tcW w:w="1727" w:type="pct"/>
            <w:vMerge/>
          </w:tcPr>
          <w:p w14:paraId="798A1271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0F2665F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Chester</w:t>
            </w:r>
          </w:p>
        </w:tc>
        <w:tc>
          <w:tcPr>
            <w:tcW w:w="1386" w:type="pct"/>
          </w:tcPr>
          <w:p w14:paraId="2E4E24F4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 xml:space="preserve">BSc 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2265B646" w14:textId="77777777" w:rsidTr="007F3CF0">
        <w:trPr>
          <w:jc w:val="center"/>
        </w:trPr>
        <w:tc>
          <w:tcPr>
            <w:tcW w:w="1727" w:type="pct"/>
            <w:vMerge/>
          </w:tcPr>
          <w:p w14:paraId="355ED8A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2AAC2FC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Cumbria</w:t>
            </w:r>
          </w:p>
        </w:tc>
        <w:tc>
          <w:tcPr>
            <w:tcW w:w="1386" w:type="pct"/>
          </w:tcPr>
          <w:p w14:paraId="3C06ED20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./</w:t>
            </w:r>
          </w:p>
          <w:p w14:paraId="70C3CB93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Grad Cert.</w:t>
            </w:r>
          </w:p>
        </w:tc>
      </w:tr>
      <w:tr w:rsidR="00B2704F" w:rsidRPr="00867DDC" w14:paraId="2F88BA01" w14:textId="77777777" w:rsidTr="007F3CF0">
        <w:trPr>
          <w:jc w:val="center"/>
        </w:trPr>
        <w:tc>
          <w:tcPr>
            <w:tcW w:w="1727" w:type="pct"/>
            <w:vMerge/>
          </w:tcPr>
          <w:p w14:paraId="330E5640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80F9F47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Hull</w:t>
            </w:r>
          </w:p>
        </w:tc>
        <w:tc>
          <w:tcPr>
            <w:tcW w:w="1386" w:type="pct"/>
          </w:tcPr>
          <w:p w14:paraId="1A5E5251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867DDC" w14:paraId="4C7670E7" w14:textId="77777777" w:rsidTr="007F3CF0">
        <w:trPr>
          <w:jc w:val="center"/>
        </w:trPr>
        <w:tc>
          <w:tcPr>
            <w:tcW w:w="1727" w:type="pct"/>
            <w:vMerge/>
          </w:tcPr>
          <w:p w14:paraId="2B548444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6462FE9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Plymouth</w:t>
            </w:r>
          </w:p>
        </w:tc>
        <w:tc>
          <w:tcPr>
            <w:tcW w:w="1386" w:type="pct"/>
          </w:tcPr>
          <w:p w14:paraId="44CECC0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</w:p>
        </w:tc>
      </w:tr>
      <w:tr w:rsidR="00B2704F" w:rsidRPr="00867DDC" w14:paraId="659A93F9" w14:textId="77777777" w:rsidTr="007F3CF0">
        <w:trPr>
          <w:jc w:val="center"/>
        </w:trPr>
        <w:tc>
          <w:tcPr>
            <w:tcW w:w="1727" w:type="pct"/>
            <w:vMerge/>
          </w:tcPr>
          <w:p w14:paraId="76D61C84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0F10E28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Sheffield</w:t>
            </w:r>
          </w:p>
        </w:tc>
        <w:tc>
          <w:tcPr>
            <w:tcW w:w="1386" w:type="pct"/>
          </w:tcPr>
          <w:p w14:paraId="15CFF299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 </w:t>
            </w:r>
            <w:proofErr w:type="spellStart"/>
            <w:r>
              <w:rPr>
                <w:rFonts w:asciiTheme="minorHAnsi" w:hAnsiTheme="minorHAnsi" w:cstheme="minorHAnsi"/>
              </w:rPr>
              <w:t>MedSci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2796FBDC" w14:textId="77777777" w:rsidTr="007F3CF0">
        <w:trPr>
          <w:jc w:val="center"/>
        </w:trPr>
        <w:tc>
          <w:tcPr>
            <w:tcW w:w="1727" w:type="pct"/>
            <w:vMerge/>
          </w:tcPr>
          <w:p w14:paraId="762BA0BA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02C207A5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of Surrey</w:t>
            </w:r>
          </w:p>
        </w:tc>
        <w:tc>
          <w:tcPr>
            <w:tcW w:w="1386" w:type="pct"/>
          </w:tcPr>
          <w:p w14:paraId="68ABF305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BSc</w:t>
            </w:r>
          </w:p>
        </w:tc>
      </w:tr>
      <w:tr w:rsidR="00B2704F" w:rsidRPr="00867DDC" w14:paraId="2A7AE10D" w14:textId="77777777" w:rsidTr="007F3CF0">
        <w:trPr>
          <w:jc w:val="center"/>
        </w:trPr>
        <w:tc>
          <w:tcPr>
            <w:tcW w:w="1727" w:type="pct"/>
            <w:vMerge/>
          </w:tcPr>
          <w:p w14:paraId="6648E6C2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5C99764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Ulster</w:t>
            </w:r>
          </w:p>
        </w:tc>
        <w:tc>
          <w:tcPr>
            <w:tcW w:w="1386" w:type="pct"/>
          </w:tcPr>
          <w:p w14:paraId="71C194EB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B2704F" w:rsidRPr="00867DDC" w14:paraId="3C192296" w14:textId="77777777" w:rsidTr="007F3CF0">
        <w:trPr>
          <w:jc w:val="center"/>
        </w:trPr>
        <w:tc>
          <w:tcPr>
            <w:tcW w:w="1727" w:type="pct"/>
            <w:vMerge/>
          </w:tcPr>
          <w:p w14:paraId="471875EE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10710CDF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Western Scotland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86" w:type="pct"/>
          </w:tcPr>
          <w:p w14:paraId="5C077F95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BSc (Hons)</w:t>
            </w:r>
          </w:p>
          <w:p w14:paraId="26B6564A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 xml:space="preserve">Level </w:t>
            </w:r>
            <w:r>
              <w:rPr>
                <w:rFonts w:asciiTheme="minorHAnsi" w:hAnsiTheme="minorHAnsi" w:cstheme="minorHAnsi"/>
              </w:rPr>
              <w:t>9</w:t>
            </w:r>
            <w:r w:rsidRPr="00867DDC">
              <w:rPr>
                <w:rFonts w:asciiTheme="minorHAnsi" w:hAnsiTheme="minorHAnsi" w:cstheme="minorHAnsi"/>
              </w:rPr>
              <w:t xml:space="preserve"> SCQF</w:t>
            </w:r>
          </w:p>
        </w:tc>
      </w:tr>
      <w:tr w:rsidR="00B2704F" w:rsidRPr="00867DDC" w14:paraId="2C8798F5" w14:textId="77777777" w:rsidTr="007F3CF0">
        <w:trPr>
          <w:jc w:val="center"/>
        </w:trPr>
        <w:tc>
          <w:tcPr>
            <w:tcW w:w="1727" w:type="pct"/>
            <w:vMerge/>
          </w:tcPr>
          <w:p w14:paraId="2B5095D5" w14:textId="77777777" w:rsidR="00B2704F" w:rsidRPr="00867DDC" w:rsidRDefault="00B2704F" w:rsidP="007F3C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87" w:type="pct"/>
          </w:tcPr>
          <w:p w14:paraId="4D90CED7" w14:textId="77777777" w:rsidR="00B2704F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University of Wolverhampton</w:t>
            </w:r>
          </w:p>
        </w:tc>
        <w:tc>
          <w:tcPr>
            <w:tcW w:w="1386" w:type="pct"/>
          </w:tcPr>
          <w:p w14:paraId="475BEC5D" w14:textId="77777777" w:rsidR="00B2704F" w:rsidRPr="00867DDC" w:rsidRDefault="00B2704F" w:rsidP="00B2704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7DDC">
              <w:rPr>
                <w:rFonts w:asciiTheme="minorHAnsi" w:hAnsiTheme="minorHAnsi" w:cstheme="minorHAnsi"/>
              </w:rPr>
              <w:t>MSc</w:t>
            </w:r>
            <w:r>
              <w:rPr>
                <w:rFonts w:asciiTheme="minorHAnsi" w:hAnsiTheme="minorHAnsi" w:cstheme="minorHAnsi"/>
              </w:rPr>
              <w:t>/</w:t>
            </w:r>
            <w:r w:rsidRPr="00867DDC">
              <w:rPr>
                <w:rFonts w:asciiTheme="minorHAnsi" w:hAnsiTheme="minorHAnsi" w:cstheme="minorHAnsi"/>
              </w:rPr>
              <w:t>BSc (Hons)</w:t>
            </w:r>
            <w:r>
              <w:rPr>
                <w:rFonts w:asciiTheme="minorHAnsi" w:hAnsiTheme="minorHAnsi" w:cstheme="minorHAnsi"/>
              </w:rPr>
              <w:t xml:space="preserve">/PG </w:t>
            </w:r>
            <w:r w:rsidRPr="00D141A8">
              <w:rPr>
                <w:rFonts w:asciiTheme="minorHAnsi" w:hAnsiTheme="minorHAnsi" w:cstheme="minorHAnsi"/>
              </w:rPr>
              <w:t>dip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14:paraId="77F27E45" w14:textId="77777777" w:rsidR="00B2704F" w:rsidRDefault="00B2704F" w:rsidP="00B2704F">
      <w:pPr>
        <w:rPr>
          <w:rFonts w:asciiTheme="minorHAnsi" w:hAnsiTheme="minorHAnsi" w:cstheme="minorHAnsi"/>
          <w:i/>
          <w:iCs/>
        </w:rPr>
      </w:pPr>
      <w:r w:rsidRPr="00CF30C9">
        <w:rPr>
          <w:rFonts w:asciiTheme="minorHAnsi" w:hAnsiTheme="minorHAnsi" w:cstheme="minorHAnsi"/>
          <w:i/>
          <w:iCs/>
        </w:rPr>
        <w:t xml:space="preserve">Note: Graduates from the above SCPHN and SPQ courses </w:t>
      </w:r>
      <w:r>
        <w:rPr>
          <w:rFonts w:asciiTheme="minorHAnsi" w:hAnsiTheme="minorHAnsi" w:cstheme="minorHAnsi"/>
          <w:i/>
          <w:iCs/>
        </w:rPr>
        <w:t xml:space="preserve">may </w:t>
      </w:r>
      <w:r w:rsidRPr="00CF30C9">
        <w:rPr>
          <w:rFonts w:asciiTheme="minorHAnsi" w:hAnsiTheme="minorHAnsi" w:cstheme="minorHAnsi"/>
          <w:i/>
          <w:iCs/>
        </w:rPr>
        <w:t>have their qualifications recorded on Part 3 of the NMC Register.</w:t>
      </w:r>
    </w:p>
    <w:p w14:paraId="522C2824" w14:textId="22567078" w:rsidR="00B2704F" w:rsidRPr="00B2704F" w:rsidRDefault="00B2704F" w:rsidP="00B2704F">
      <w:pPr>
        <w:pStyle w:val="Default"/>
        <w:sectPr w:rsidR="00B2704F" w:rsidRPr="00B2704F">
          <w:headerReference w:type="default" r:id="rId10"/>
          <w:pgSz w:w="11905" w:h="17337"/>
          <w:pgMar w:top="755" w:right="492" w:bottom="444" w:left="623" w:header="720" w:footer="720" w:gutter="0"/>
          <w:cols w:space="720"/>
          <w:noEndnote/>
        </w:sectPr>
      </w:pPr>
    </w:p>
    <w:p w14:paraId="4E50B848" w14:textId="1244BFB9" w:rsidR="00786FEF" w:rsidRPr="00786FEF" w:rsidRDefault="00786FEF" w:rsidP="00B2704F">
      <w:pPr>
        <w:spacing w:before="300" w:after="300"/>
        <w:textAlignment w:val="baseline"/>
        <w:outlineLvl w:val="2"/>
        <w:rPr>
          <w:rFonts w:asciiTheme="minorHAnsi" w:hAnsiTheme="minorHAnsi" w:cstheme="minorHAnsi"/>
          <w:color w:val="000000" w:themeColor="text1"/>
        </w:rPr>
      </w:pPr>
    </w:p>
    <w:sectPr w:rsidR="00786FEF" w:rsidRPr="00786FEF" w:rsidSect="00ED68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1134" w:left="1440" w:header="45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D8C6" w14:textId="77777777" w:rsidR="00A21114" w:rsidRDefault="00A21114" w:rsidP="00104ECE">
      <w:pPr>
        <w:spacing w:after="0" w:line="240" w:lineRule="auto"/>
      </w:pPr>
      <w:r>
        <w:separator/>
      </w:r>
    </w:p>
  </w:endnote>
  <w:endnote w:type="continuationSeparator" w:id="0">
    <w:p w14:paraId="1F36731B" w14:textId="77777777" w:rsidR="00A21114" w:rsidRDefault="00A21114" w:rsidP="0010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070F" w14:textId="77777777" w:rsidR="0070522E" w:rsidRDefault="007052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3C62" w14:textId="530C2AFE" w:rsidR="00B050B6" w:rsidRDefault="00B050B6" w:rsidP="00104ECE">
    <w:pPr>
      <w:pStyle w:val="Footer"/>
      <w:spacing w:after="0"/>
    </w:pPr>
  </w:p>
  <w:p w14:paraId="1A8C40FD" w14:textId="77777777" w:rsidR="00B050B6" w:rsidRDefault="00B050B6" w:rsidP="00104ECE">
    <w:pPr>
      <w:pStyle w:val="Footer"/>
      <w:spacing w:after="0"/>
    </w:pPr>
  </w:p>
  <w:p w14:paraId="11A5E508" w14:textId="1EAD1D6B" w:rsidR="00104ECE" w:rsidRDefault="00713009" w:rsidP="00104ECE">
    <w:pPr>
      <w:pStyle w:val="Footer"/>
      <w:spacing w:after="0"/>
    </w:pPr>
    <w:r>
      <w:t xml:space="preserve">Faculty of Occupational Health Nursing, website: </w:t>
    </w:r>
    <w:hyperlink r:id="rId1" w:history="1">
      <w:r w:rsidRPr="0099292F">
        <w:rPr>
          <w:rStyle w:val="Hyperlink"/>
        </w:rPr>
        <w:t>www.fohn.org.uk</w:t>
      </w:r>
    </w:hyperlink>
    <w:r>
      <w:t xml:space="preserve">, </w:t>
    </w:r>
    <w:r w:rsidR="00104ECE">
      <w:t xml:space="preserve">e-mail: </w:t>
    </w:r>
    <w:hyperlink r:id="rId2" w:history="1">
      <w:r w:rsidR="00C45D3B" w:rsidRPr="00FC63EA">
        <w:rPr>
          <w:rStyle w:val="Hyperlink"/>
        </w:rPr>
        <w:t>admin@fohn.org.uk</w:t>
      </w:r>
    </w:hyperlink>
    <w:r w:rsidR="00104ECE">
      <w:t xml:space="preserve"> </w:t>
    </w:r>
  </w:p>
  <w:p w14:paraId="316CA774" w14:textId="77777777" w:rsidR="00B050B6" w:rsidRDefault="00B050B6" w:rsidP="00104ECE">
    <w:pPr>
      <w:pStyle w:val="Footer"/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F330" w14:textId="77777777" w:rsidR="0070522E" w:rsidRDefault="007052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0472" w14:textId="77777777" w:rsidR="00A21114" w:rsidRDefault="00A21114" w:rsidP="00104ECE">
      <w:pPr>
        <w:spacing w:after="0" w:line="240" w:lineRule="auto"/>
      </w:pPr>
      <w:r>
        <w:separator/>
      </w:r>
    </w:p>
  </w:footnote>
  <w:footnote w:type="continuationSeparator" w:id="0">
    <w:p w14:paraId="27E1687D" w14:textId="77777777" w:rsidR="00A21114" w:rsidRDefault="00A21114" w:rsidP="00104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55802" w14:textId="740F7816" w:rsidR="00B2704F" w:rsidRDefault="00B2704F" w:rsidP="00B2704F">
    <w:pPr>
      <w:pStyle w:val="Header"/>
      <w:jc w:val="right"/>
    </w:pPr>
    <w:r>
      <w:rPr>
        <w:noProof/>
      </w:rPr>
      <w:drawing>
        <wp:inline distT="0" distB="0" distL="0" distR="0" wp14:anchorId="107EE77F" wp14:editId="6F839E38">
          <wp:extent cx="2028825" cy="1210310"/>
          <wp:effectExtent l="0" t="0" r="0" b="0"/>
          <wp:docPr id="407887667" name="Picture 407887667" descr="A logo for a nursing company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887667" name="Picture 407887667" descr="A logo for a nursing company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10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4FBFD" w14:textId="268FF0E0" w:rsidR="0070522E" w:rsidRDefault="007052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09C5" w14:textId="7B188BC7" w:rsidR="00104ECE" w:rsidRDefault="00B86C41" w:rsidP="00B5409B">
    <w:pPr>
      <w:pStyle w:val="Header"/>
      <w:jc w:val="center"/>
    </w:pPr>
    <w:r>
      <w:rPr>
        <w:noProof/>
      </w:rPr>
      <w:drawing>
        <wp:inline distT="0" distB="0" distL="0" distR="0" wp14:anchorId="3F8321B7" wp14:editId="24B13A8E">
          <wp:extent cx="2019935" cy="120840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AE37" w14:textId="065C8611" w:rsidR="0070522E" w:rsidRDefault="007052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9F3694"/>
    <w:multiLevelType w:val="hybridMultilevel"/>
    <w:tmpl w:val="26C83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99636A"/>
    <w:multiLevelType w:val="hybridMultilevel"/>
    <w:tmpl w:val="29528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A5565"/>
    <w:multiLevelType w:val="multilevel"/>
    <w:tmpl w:val="79E23A0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0D110930"/>
    <w:multiLevelType w:val="multilevel"/>
    <w:tmpl w:val="5316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A3FC3"/>
    <w:multiLevelType w:val="hybridMultilevel"/>
    <w:tmpl w:val="CF5CB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573213"/>
    <w:multiLevelType w:val="multilevel"/>
    <w:tmpl w:val="9EF0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B0EC8"/>
    <w:multiLevelType w:val="hybridMultilevel"/>
    <w:tmpl w:val="C8502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A4F0B"/>
    <w:multiLevelType w:val="hybridMultilevel"/>
    <w:tmpl w:val="5A22425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C9121FF"/>
    <w:multiLevelType w:val="hybridMultilevel"/>
    <w:tmpl w:val="E5408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83B1A"/>
    <w:multiLevelType w:val="hybridMultilevel"/>
    <w:tmpl w:val="03401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97710"/>
    <w:multiLevelType w:val="hybridMultilevel"/>
    <w:tmpl w:val="032AC33E"/>
    <w:lvl w:ilvl="0" w:tplc="B3345DD4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27C80"/>
    <w:multiLevelType w:val="hybridMultilevel"/>
    <w:tmpl w:val="E7345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777D6"/>
    <w:multiLevelType w:val="hybridMultilevel"/>
    <w:tmpl w:val="430A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F2409"/>
    <w:multiLevelType w:val="hybridMultilevel"/>
    <w:tmpl w:val="6722E48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DF23630"/>
    <w:multiLevelType w:val="hybridMultilevel"/>
    <w:tmpl w:val="0C4C45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FA0FF3"/>
    <w:multiLevelType w:val="hybridMultilevel"/>
    <w:tmpl w:val="0EF8AC6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3A027B"/>
    <w:multiLevelType w:val="hybridMultilevel"/>
    <w:tmpl w:val="94C03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36C7A"/>
    <w:multiLevelType w:val="hybridMultilevel"/>
    <w:tmpl w:val="921CC3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32E7A"/>
    <w:multiLevelType w:val="hybridMultilevel"/>
    <w:tmpl w:val="C8CA797E"/>
    <w:lvl w:ilvl="0" w:tplc="B566B73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154B4"/>
    <w:multiLevelType w:val="hybridMultilevel"/>
    <w:tmpl w:val="03788B18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D3701"/>
    <w:multiLevelType w:val="hybridMultilevel"/>
    <w:tmpl w:val="A7249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B1736"/>
    <w:multiLevelType w:val="hybridMultilevel"/>
    <w:tmpl w:val="507AC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B7B1C"/>
    <w:multiLevelType w:val="hybridMultilevel"/>
    <w:tmpl w:val="60226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E1B32"/>
    <w:multiLevelType w:val="hybridMultilevel"/>
    <w:tmpl w:val="F65CC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C6269"/>
    <w:multiLevelType w:val="hybridMultilevel"/>
    <w:tmpl w:val="03BA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83AAA"/>
    <w:multiLevelType w:val="hybridMultilevel"/>
    <w:tmpl w:val="A474635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50CA4"/>
    <w:multiLevelType w:val="hybridMultilevel"/>
    <w:tmpl w:val="46886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740FD"/>
    <w:multiLevelType w:val="hybridMultilevel"/>
    <w:tmpl w:val="24E00F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7" w:hanging="360"/>
      </w:pPr>
    </w:lvl>
    <w:lvl w:ilvl="2" w:tplc="0809001B" w:tentative="1">
      <w:start w:val="1"/>
      <w:numFmt w:val="lowerRoman"/>
      <w:lvlText w:val="%3."/>
      <w:lvlJc w:val="right"/>
      <w:pPr>
        <w:ind w:left="2887" w:hanging="180"/>
      </w:pPr>
    </w:lvl>
    <w:lvl w:ilvl="3" w:tplc="0809000F" w:tentative="1">
      <w:start w:val="1"/>
      <w:numFmt w:val="decimal"/>
      <w:lvlText w:val="%4."/>
      <w:lvlJc w:val="left"/>
      <w:pPr>
        <w:ind w:left="3607" w:hanging="360"/>
      </w:pPr>
    </w:lvl>
    <w:lvl w:ilvl="4" w:tplc="08090019" w:tentative="1">
      <w:start w:val="1"/>
      <w:numFmt w:val="lowerLetter"/>
      <w:lvlText w:val="%5."/>
      <w:lvlJc w:val="left"/>
      <w:pPr>
        <w:ind w:left="4327" w:hanging="360"/>
      </w:pPr>
    </w:lvl>
    <w:lvl w:ilvl="5" w:tplc="0809001B" w:tentative="1">
      <w:start w:val="1"/>
      <w:numFmt w:val="lowerRoman"/>
      <w:lvlText w:val="%6."/>
      <w:lvlJc w:val="right"/>
      <w:pPr>
        <w:ind w:left="5047" w:hanging="180"/>
      </w:pPr>
    </w:lvl>
    <w:lvl w:ilvl="6" w:tplc="0809000F" w:tentative="1">
      <w:start w:val="1"/>
      <w:numFmt w:val="decimal"/>
      <w:lvlText w:val="%7."/>
      <w:lvlJc w:val="left"/>
      <w:pPr>
        <w:ind w:left="5767" w:hanging="360"/>
      </w:pPr>
    </w:lvl>
    <w:lvl w:ilvl="7" w:tplc="08090019" w:tentative="1">
      <w:start w:val="1"/>
      <w:numFmt w:val="lowerLetter"/>
      <w:lvlText w:val="%8."/>
      <w:lvlJc w:val="left"/>
      <w:pPr>
        <w:ind w:left="6487" w:hanging="360"/>
      </w:pPr>
    </w:lvl>
    <w:lvl w:ilvl="8" w:tplc="08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1" w15:restartNumberingAfterBreak="0">
    <w:nsid w:val="75492FD4"/>
    <w:multiLevelType w:val="hybridMultilevel"/>
    <w:tmpl w:val="0E9E1F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0D5702"/>
    <w:multiLevelType w:val="multilevel"/>
    <w:tmpl w:val="8478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EF42C5"/>
    <w:multiLevelType w:val="hybridMultilevel"/>
    <w:tmpl w:val="6E30B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F696A"/>
    <w:multiLevelType w:val="hybridMultilevel"/>
    <w:tmpl w:val="A23EC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04128"/>
    <w:multiLevelType w:val="hybridMultilevel"/>
    <w:tmpl w:val="BF1050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1410"/>
    <w:multiLevelType w:val="hybridMultilevel"/>
    <w:tmpl w:val="DA9052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386736"/>
    <w:multiLevelType w:val="hybridMultilevel"/>
    <w:tmpl w:val="55309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07222">
    <w:abstractNumId w:val="19"/>
  </w:num>
  <w:num w:numId="2" w16cid:durableId="763959403">
    <w:abstractNumId w:val="15"/>
  </w:num>
  <w:num w:numId="3" w16cid:durableId="1868373028">
    <w:abstractNumId w:val="37"/>
  </w:num>
  <w:num w:numId="4" w16cid:durableId="1145974656">
    <w:abstractNumId w:val="29"/>
  </w:num>
  <w:num w:numId="5" w16cid:durableId="1077939691">
    <w:abstractNumId w:val="9"/>
  </w:num>
  <w:num w:numId="6" w16cid:durableId="556236423">
    <w:abstractNumId w:val="14"/>
  </w:num>
  <w:num w:numId="7" w16cid:durableId="940068858">
    <w:abstractNumId w:val="7"/>
  </w:num>
  <w:num w:numId="8" w16cid:durableId="500892091">
    <w:abstractNumId w:val="33"/>
  </w:num>
  <w:num w:numId="9" w16cid:durableId="940334276">
    <w:abstractNumId w:val="0"/>
  </w:num>
  <w:num w:numId="10" w16cid:durableId="57561204">
    <w:abstractNumId w:val="1"/>
  </w:num>
  <w:num w:numId="11" w16cid:durableId="381291784">
    <w:abstractNumId w:val="2"/>
  </w:num>
  <w:num w:numId="12" w16cid:durableId="1388870080">
    <w:abstractNumId w:val="26"/>
  </w:num>
  <w:num w:numId="13" w16cid:durableId="680737862">
    <w:abstractNumId w:val="24"/>
  </w:num>
  <w:num w:numId="14" w16cid:durableId="702096413">
    <w:abstractNumId w:val="27"/>
  </w:num>
  <w:num w:numId="15" w16cid:durableId="1406536962">
    <w:abstractNumId w:val="11"/>
  </w:num>
  <w:num w:numId="16" w16cid:durableId="1607155872">
    <w:abstractNumId w:val="23"/>
  </w:num>
  <w:num w:numId="17" w16cid:durableId="389043327">
    <w:abstractNumId w:val="30"/>
  </w:num>
  <w:num w:numId="18" w16cid:durableId="1904482271">
    <w:abstractNumId w:val="20"/>
  </w:num>
  <w:num w:numId="19" w16cid:durableId="829757868">
    <w:abstractNumId w:val="5"/>
  </w:num>
  <w:num w:numId="20" w16cid:durableId="1489130035">
    <w:abstractNumId w:val="17"/>
  </w:num>
  <w:num w:numId="21" w16cid:durableId="2146660952">
    <w:abstractNumId w:val="10"/>
  </w:num>
  <w:num w:numId="22" w16cid:durableId="1188450286">
    <w:abstractNumId w:val="22"/>
  </w:num>
  <w:num w:numId="23" w16cid:durableId="470028048">
    <w:abstractNumId w:val="16"/>
  </w:num>
  <w:num w:numId="24" w16cid:durableId="1610819549">
    <w:abstractNumId w:val="36"/>
  </w:num>
  <w:num w:numId="25" w16cid:durableId="1100905339">
    <w:abstractNumId w:val="12"/>
  </w:num>
  <w:num w:numId="26" w16cid:durableId="1962805516">
    <w:abstractNumId w:val="31"/>
  </w:num>
  <w:num w:numId="27" w16cid:durableId="157379859">
    <w:abstractNumId w:val="21"/>
  </w:num>
  <w:num w:numId="28" w16cid:durableId="118888924">
    <w:abstractNumId w:val="28"/>
  </w:num>
  <w:num w:numId="29" w16cid:durableId="33506800">
    <w:abstractNumId w:val="25"/>
  </w:num>
  <w:num w:numId="30" w16cid:durableId="1997294907">
    <w:abstractNumId w:val="4"/>
  </w:num>
  <w:num w:numId="31" w16cid:durableId="97529018">
    <w:abstractNumId w:val="34"/>
  </w:num>
  <w:num w:numId="32" w16cid:durableId="1827625308">
    <w:abstractNumId w:val="18"/>
  </w:num>
  <w:num w:numId="33" w16cid:durableId="1274288564">
    <w:abstractNumId w:val="3"/>
  </w:num>
  <w:num w:numId="34" w16cid:durableId="1637487828">
    <w:abstractNumId w:val="35"/>
  </w:num>
  <w:num w:numId="35" w16cid:durableId="188639533">
    <w:abstractNumId w:val="13"/>
  </w:num>
  <w:num w:numId="36" w16cid:durableId="969019791">
    <w:abstractNumId w:val="6"/>
  </w:num>
  <w:num w:numId="37" w16cid:durableId="1913813929">
    <w:abstractNumId w:val="8"/>
  </w:num>
  <w:num w:numId="38" w16cid:durableId="15169158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CE"/>
    <w:rsid w:val="00011213"/>
    <w:rsid w:val="00014508"/>
    <w:rsid w:val="0002016E"/>
    <w:rsid w:val="0002265A"/>
    <w:rsid w:val="00023371"/>
    <w:rsid w:val="00031592"/>
    <w:rsid w:val="00036244"/>
    <w:rsid w:val="00036FD8"/>
    <w:rsid w:val="0005630D"/>
    <w:rsid w:val="00066C81"/>
    <w:rsid w:val="00074120"/>
    <w:rsid w:val="00075E86"/>
    <w:rsid w:val="000902D1"/>
    <w:rsid w:val="0009213D"/>
    <w:rsid w:val="0009232B"/>
    <w:rsid w:val="000A18E0"/>
    <w:rsid w:val="000C5A27"/>
    <w:rsid w:val="000C67E5"/>
    <w:rsid w:val="000C73DF"/>
    <w:rsid w:val="000E30A9"/>
    <w:rsid w:val="000E6952"/>
    <w:rsid w:val="000F1F80"/>
    <w:rsid w:val="00103753"/>
    <w:rsid w:val="0010393A"/>
    <w:rsid w:val="00104ECE"/>
    <w:rsid w:val="001120E5"/>
    <w:rsid w:val="001131BC"/>
    <w:rsid w:val="00124AE5"/>
    <w:rsid w:val="00125566"/>
    <w:rsid w:val="00143AC7"/>
    <w:rsid w:val="00151F38"/>
    <w:rsid w:val="00152455"/>
    <w:rsid w:val="00163367"/>
    <w:rsid w:val="001660D4"/>
    <w:rsid w:val="00180F74"/>
    <w:rsid w:val="0018457B"/>
    <w:rsid w:val="00190161"/>
    <w:rsid w:val="00192B19"/>
    <w:rsid w:val="00197DFB"/>
    <w:rsid w:val="001B03FC"/>
    <w:rsid w:val="001B1504"/>
    <w:rsid w:val="001C6B4B"/>
    <w:rsid w:val="001D1B9E"/>
    <w:rsid w:val="001D623C"/>
    <w:rsid w:val="001D6A33"/>
    <w:rsid w:val="001E7C2A"/>
    <w:rsid w:val="001F18FC"/>
    <w:rsid w:val="001F1CA0"/>
    <w:rsid w:val="00200CD8"/>
    <w:rsid w:val="002066AE"/>
    <w:rsid w:val="002179CF"/>
    <w:rsid w:val="00227430"/>
    <w:rsid w:val="002412C0"/>
    <w:rsid w:val="002A7EE9"/>
    <w:rsid w:val="002B4E5A"/>
    <w:rsid w:val="002B7150"/>
    <w:rsid w:val="002C0278"/>
    <w:rsid w:val="002C360D"/>
    <w:rsid w:val="002C6384"/>
    <w:rsid w:val="002C69B4"/>
    <w:rsid w:val="002D08F4"/>
    <w:rsid w:val="002D295A"/>
    <w:rsid w:val="002D3525"/>
    <w:rsid w:val="002D3AB8"/>
    <w:rsid w:val="002E3C37"/>
    <w:rsid w:val="002E752E"/>
    <w:rsid w:val="002F70BC"/>
    <w:rsid w:val="002F75E2"/>
    <w:rsid w:val="002F7CBC"/>
    <w:rsid w:val="00306481"/>
    <w:rsid w:val="0035543C"/>
    <w:rsid w:val="00367EA3"/>
    <w:rsid w:val="003820AA"/>
    <w:rsid w:val="003841B2"/>
    <w:rsid w:val="00384F82"/>
    <w:rsid w:val="003A0798"/>
    <w:rsid w:val="003A4782"/>
    <w:rsid w:val="003B434F"/>
    <w:rsid w:val="003B62DD"/>
    <w:rsid w:val="00415A50"/>
    <w:rsid w:val="00416E04"/>
    <w:rsid w:val="004501D0"/>
    <w:rsid w:val="00456EA5"/>
    <w:rsid w:val="00462EB1"/>
    <w:rsid w:val="00482682"/>
    <w:rsid w:val="00487B18"/>
    <w:rsid w:val="0049616B"/>
    <w:rsid w:val="004A5BED"/>
    <w:rsid w:val="004C7C71"/>
    <w:rsid w:val="004F3006"/>
    <w:rsid w:val="00501159"/>
    <w:rsid w:val="00520BED"/>
    <w:rsid w:val="0052299D"/>
    <w:rsid w:val="00531990"/>
    <w:rsid w:val="00544BAF"/>
    <w:rsid w:val="00544DEC"/>
    <w:rsid w:val="005764AA"/>
    <w:rsid w:val="005B5E74"/>
    <w:rsid w:val="005D29B3"/>
    <w:rsid w:val="005D5909"/>
    <w:rsid w:val="005E6EF0"/>
    <w:rsid w:val="005F4B48"/>
    <w:rsid w:val="005F733A"/>
    <w:rsid w:val="006028F5"/>
    <w:rsid w:val="00610670"/>
    <w:rsid w:val="0061536D"/>
    <w:rsid w:val="006168A9"/>
    <w:rsid w:val="00621863"/>
    <w:rsid w:val="00625DFF"/>
    <w:rsid w:val="00663E5C"/>
    <w:rsid w:val="0067205E"/>
    <w:rsid w:val="00674773"/>
    <w:rsid w:val="006772ED"/>
    <w:rsid w:val="00683CBB"/>
    <w:rsid w:val="00684B76"/>
    <w:rsid w:val="00696731"/>
    <w:rsid w:val="006B2D46"/>
    <w:rsid w:val="006E05FD"/>
    <w:rsid w:val="006F4AAC"/>
    <w:rsid w:val="0070522E"/>
    <w:rsid w:val="00713009"/>
    <w:rsid w:val="0072066C"/>
    <w:rsid w:val="00732AB7"/>
    <w:rsid w:val="00753B70"/>
    <w:rsid w:val="00764306"/>
    <w:rsid w:val="007800F2"/>
    <w:rsid w:val="0078214E"/>
    <w:rsid w:val="0078577A"/>
    <w:rsid w:val="00786FEF"/>
    <w:rsid w:val="007A6293"/>
    <w:rsid w:val="007A6302"/>
    <w:rsid w:val="007A688D"/>
    <w:rsid w:val="007A79D2"/>
    <w:rsid w:val="007C4812"/>
    <w:rsid w:val="007D1FDE"/>
    <w:rsid w:val="00812691"/>
    <w:rsid w:val="00820931"/>
    <w:rsid w:val="00824696"/>
    <w:rsid w:val="00840675"/>
    <w:rsid w:val="008417BA"/>
    <w:rsid w:val="00842827"/>
    <w:rsid w:val="00844382"/>
    <w:rsid w:val="008661CC"/>
    <w:rsid w:val="00866CEE"/>
    <w:rsid w:val="00882DEB"/>
    <w:rsid w:val="008B1EC6"/>
    <w:rsid w:val="008B3587"/>
    <w:rsid w:val="008C581E"/>
    <w:rsid w:val="008C6E4C"/>
    <w:rsid w:val="008D41F9"/>
    <w:rsid w:val="008E6C42"/>
    <w:rsid w:val="008F3CFE"/>
    <w:rsid w:val="009108B2"/>
    <w:rsid w:val="00910D81"/>
    <w:rsid w:val="0091127D"/>
    <w:rsid w:val="00920CA6"/>
    <w:rsid w:val="0094721B"/>
    <w:rsid w:val="0095165C"/>
    <w:rsid w:val="00956CC7"/>
    <w:rsid w:val="00983F54"/>
    <w:rsid w:val="009872BE"/>
    <w:rsid w:val="009A7FE8"/>
    <w:rsid w:val="009B1DBD"/>
    <w:rsid w:val="00A00F71"/>
    <w:rsid w:val="00A21114"/>
    <w:rsid w:val="00A35613"/>
    <w:rsid w:val="00A36749"/>
    <w:rsid w:val="00A36983"/>
    <w:rsid w:val="00A40CCD"/>
    <w:rsid w:val="00A43D75"/>
    <w:rsid w:val="00A57F35"/>
    <w:rsid w:val="00A83707"/>
    <w:rsid w:val="00AA2DA1"/>
    <w:rsid w:val="00AB5D35"/>
    <w:rsid w:val="00AB7148"/>
    <w:rsid w:val="00AC067C"/>
    <w:rsid w:val="00AC635D"/>
    <w:rsid w:val="00AE1F31"/>
    <w:rsid w:val="00AF42ED"/>
    <w:rsid w:val="00B024CB"/>
    <w:rsid w:val="00B036E2"/>
    <w:rsid w:val="00B050B6"/>
    <w:rsid w:val="00B1486F"/>
    <w:rsid w:val="00B26FD9"/>
    <w:rsid w:val="00B2704F"/>
    <w:rsid w:val="00B30D94"/>
    <w:rsid w:val="00B33A5C"/>
    <w:rsid w:val="00B42413"/>
    <w:rsid w:val="00B4290A"/>
    <w:rsid w:val="00B53D8A"/>
    <w:rsid w:val="00B5409B"/>
    <w:rsid w:val="00B56F4F"/>
    <w:rsid w:val="00B63150"/>
    <w:rsid w:val="00B748F7"/>
    <w:rsid w:val="00B80E04"/>
    <w:rsid w:val="00B81002"/>
    <w:rsid w:val="00B8244F"/>
    <w:rsid w:val="00B86C41"/>
    <w:rsid w:val="00B94F03"/>
    <w:rsid w:val="00B95338"/>
    <w:rsid w:val="00BC21DC"/>
    <w:rsid w:val="00BD5CB1"/>
    <w:rsid w:val="00BF0EFC"/>
    <w:rsid w:val="00BF2641"/>
    <w:rsid w:val="00BF6F29"/>
    <w:rsid w:val="00C20DDC"/>
    <w:rsid w:val="00C21C00"/>
    <w:rsid w:val="00C2728C"/>
    <w:rsid w:val="00C33C42"/>
    <w:rsid w:val="00C4421E"/>
    <w:rsid w:val="00C45D3B"/>
    <w:rsid w:val="00C54AC2"/>
    <w:rsid w:val="00C603FC"/>
    <w:rsid w:val="00C617BC"/>
    <w:rsid w:val="00C70C8F"/>
    <w:rsid w:val="00C77693"/>
    <w:rsid w:val="00C839DD"/>
    <w:rsid w:val="00C83BE0"/>
    <w:rsid w:val="00C903BE"/>
    <w:rsid w:val="00C9598B"/>
    <w:rsid w:val="00CA3250"/>
    <w:rsid w:val="00CA608A"/>
    <w:rsid w:val="00CB170B"/>
    <w:rsid w:val="00CB1FF0"/>
    <w:rsid w:val="00CC18F6"/>
    <w:rsid w:val="00CC36E6"/>
    <w:rsid w:val="00CE5864"/>
    <w:rsid w:val="00D173E7"/>
    <w:rsid w:val="00D23B07"/>
    <w:rsid w:val="00D310A7"/>
    <w:rsid w:val="00D34FA6"/>
    <w:rsid w:val="00D3546C"/>
    <w:rsid w:val="00D40BA3"/>
    <w:rsid w:val="00D701C4"/>
    <w:rsid w:val="00D81280"/>
    <w:rsid w:val="00D92F9A"/>
    <w:rsid w:val="00DB3B37"/>
    <w:rsid w:val="00DB7E11"/>
    <w:rsid w:val="00DC0F15"/>
    <w:rsid w:val="00DE0615"/>
    <w:rsid w:val="00DF356B"/>
    <w:rsid w:val="00DF4EED"/>
    <w:rsid w:val="00E0459B"/>
    <w:rsid w:val="00E33167"/>
    <w:rsid w:val="00E33A64"/>
    <w:rsid w:val="00E5780A"/>
    <w:rsid w:val="00E60351"/>
    <w:rsid w:val="00E73832"/>
    <w:rsid w:val="00E75496"/>
    <w:rsid w:val="00E91E69"/>
    <w:rsid w:val="00EB37BE"/>
    <w:rsid w:val="00EC11F1"/>
    <w:rsid w:val="00EC2757"/>
    <w:rsid w:val="00EC6FEE"/>
    <w:rsid w:val="00ED4655"/>
    <w:rsid w:val="00ED53DF"/>
    <w:rsid w:val="00ED6899"/>
    <w:rsid w:val="00EF594A"/>
    <w:rsid w:val="00F108B8"/>
    <w:rsid w:val="00F20C7A"/>
    <w:rsid w:val="00F24DA3"/>
    <w:rsid w:val="00F33842"/>
    <w:rsid w:val="00F50326"/>
    <w:rsid w:val="00F729FC"/>
    <w:rsid w:val="00F73821"/>
    <w:rsid w:val="00FA0AC2"/>
    <w:rsid w:val="00FA18A1"/>
    <w:rsid w:val="00FB1A3E"/>
    <w:rsid w:val="00FB1FF1"/>
    <w:rsid w:val="00FB34FF"/>
    <w:rsid w:val="00FB410A"/>
    <w:rsid w:val="00FC4BF3"/>
    <w:rsid w:val="00FC7A5C"/>
    <w:rsid w:val="00FD0DEB"/>
    <w:rsid w:val="00FD1002"/>
    <w:rsid w:val="00FD14FB"/>
    <w:rsid w:val="00FE0AF6"/>
    <w:rsid w:val="00FF457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49E60"/>
  <w15:chartTrackingRefBased/>
  <w15:docId w15:val="{A8EFB98E-2F43-884F-8852-108A2117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61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356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04E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4EC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04EC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4EC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104ECE"/>
    <w:rPr>
      <w:color w:val="0000FF"/>
      <w:u w:val="single"/>
    </w:rPr>
  </w:style>
  <w:style w:type="character" w:customStyle="1" w:styleId="emailstyle21">
    <w:name w:val="emailstyle21"/>
    <w:rsid w:val="00B050B6"/>
  </w:style>
  <w:style w:type="character" w:customStyle="1" w:styleId="apple-converted-space">
    <w:name w:val="apple-converted-space"/>
    <w:rsid w:val="00B050B6"/>
  </w:style>
  <w:style w:type="table" w:styleId="TableGrid">
    <w:name w:val="Table Grid"/>
    <w:basedOn w:val="TableNormal"/>
    <w:uiPriority w:val="39"/>
    <w:rsid w:val="00B81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74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xmsonormal">
    <w:name w:val="xmsonormal"/>
    <w:basedOn w:val="Normal"/>
    <w:rsid w:val="00842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B5D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B71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45D3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D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56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35613"/>
    <w:rPr>
      <w:rFonts w:ascii="Times New Roman" w:eastAsia="Times New Roman" w:hAnsi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35613"/>
    <w:rPr>
      <w:i/>
      <w:iCs/>
    </w:rPr>
  </w:style>
  <w:style w:type="character" w:styleId="Strong">
    <w:name w:val="Strong"/>
    <w:basedOn w:val="DefaultParagraphFont"/>
    <w:uiPriority w:val="22"/>
    <w:qFormat/>
    <w:rsid w:val="00A35613"/>
    <w:rPr>
      <w:b/>
      <w:bCs/>
    </w:rPr>
  </w:style>
  <w:style w:type="character" w:customStyle="1" w:styleId="A5">
    <w:name w:val="A5"/>
    <w:uiPriority w:val="99"/>
    <w:rsid w:val="00180F74"/>
    <w:rPr>
      <w:color w:val="000000"/>
      <w:sz w:val="18"/>
      <w:szCs w:val="18"/>
    </w:rPr>
  </w:style>
  <w:style w:type="paragraph" w:customStyle="1" w:styleId="Default">
    <w:name w:val="Default"/>
    <w:rsid w:val="00B27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B2704F"/>
    <w:rPr>
      <w:b/>
      <w:bCs/>
      <w:i/>
      <w:iCs/>
      <w:color w:val="000000"/>
      <w:sz w:val="30"/>
      <w:szCs w:val="30"/>
    </w:rPr>
  </w:style>
  <w:style w:type="paragraph" w:customStyle="1" w:styleId="Pa3">
    <w:name w:val="Pa3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character" w:customStyle="1" w:styleId="A9">
    <w:name w:val="A9"/>
    <w:uiPriority w:val="99"/>
    <w:rsid w:val="00B2704F"/>
    <w:rPr>
      <w:b/>
      <w:bCs/>
      <w:i/>
      <w:iCs/>
      <w:color w:val="000000"/>
      <w:sz w:val="26"/>
      <w:szCs w:val="26"/>
    </w:rPr>
  </w:style>
  <w:style w:type="paragraph" w:customStyle="1" w:styleId="Pa15">
    <w:name w:val="Pa15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B2704F"/>
    <w:pPr>
      <w:spacing w:line="241" w:lineRule="atLeast"/>
    </w:pPr>
    <w:rPr>
      <w:color w:val="auto"/>
    </w:rPr>
  </w:style>
  <w:style w:type="character" w:customStyle="1" w:styleId="A16">
    <w:name w:val="A16"/>
    <w:uiPriority w:val="99"/>
    <w:rsid w:val="00B2704F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6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fohn.org.uk" TargetMode="External"/><Relationship Id="rId1" Type="http://schemas.openxmlformats.org/officeDocument/2006/relationships/hyperlink" Target="http://www.fohn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0F32AE8884C45B6A9B4EE014A676A" ma:contentTypeVersion="13" ma:contentTypeDescription="Create a new document." ma:contentTypeScope="" ma:versionID="ac427ec8a9113cac434fddc8885457c2">
  <xsd:schema xmlns:xsd="http://www.w3.org/2001/XMLSchema" xmlns:xs="http://www.w3.org/2001/XMLSchema" xmlns:p="http://schemas.microsoft.com/office/2006/metadata/properties" xmlns:ns3="5b6c2f28-108d-45cd-a915-9592fda2a272" xmlns:ns4="b6bc2b77-210b-481e-9ca0-dac30aba9233" targetNamespace="http://schemas.microsoft.com/office/2006/metadata/properties" ma:root="true" ma:fieldsID="5de02fdf66336f0eca07b8d2a6e87c6a" ns3:_="" ns4:_="">
    <xsd:import namespace="5b6c2f28-108d-45cd-a915-9592fda2a272"/>
    <xsd:import namespace="b6bc2b77-210b-481e-9ca0-dac30aba92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c2f28-108d-45cd-a915-9592fda2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c2b77-210b-481e-9ca0-dac30aba923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7607D-AD6A-834A-995A-172AFCE66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0275DF-0AC0-443F-A040-8BF5EECCB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c2f28-108d-45cd-a915-9592fda2a272"/>
    <ds:schemaRef ds:uri="b6bc2b77-210b-481e-9ca0-dac30aba9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9C2F2-E233-4D46-AA5F-C2E18399C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Berkshire NHS Foundation Trust</Company>
  <LinksUpToDate>false</LinksUpToDate>
  <CharactersWithSpaces>3198</CharactersWithSpaces>
  <SharedDoc>false</SharedDoc>
  <HLinks>
    <vt:vector size="12" baseType="variant">
      <vt:variant>
        <vt:i4>5308471</vt:i4>
      </vt:variant>
      <vt:variant>
        <vt:i4>3</vt:i4>
      </vt:variant>
      <vt:variant>
        <vt:i4>0</vt:i4>
      </vt:variant>
      <vt:variant>
        <vt:i4>5</vt:i4>
      </vt:variant>
      <vt:variant>
        <vt:lpwstr>mailto:info@fohn.org.uk</vt:lpwstr>
      </vt:variant>
      <vt:variant>
        <vt:lpwstr/>
      </vt:variant>
      <vt:variant>
        <vt:i4>3932204</vt:i4>
      </vt:variant>
      <vt:variant>
        <vt:i4>0</vt:i4>
      </vt:variant>
      <vt:variant>
        <vt:i4>0</vt:i4>
      </vt:variant>
      <vt:variant>
        <vt:i4>5</vt:i4>
      </vt:variant>
      <vt:variant>
        <vt:lpwstr>http://www.fohn.org.uk/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Gillane Dwayne</dc:creator>
  <cp:keywords/>
  <cp:lastModifiedBy>Diane Romano-Woodward</cp:lastModifiedBy>
  <cp:revision>2</cp:revision>
  <dcterms:created xsi:type="dcterms:W3CDTF">2026-05-21T13:18:00Z</dcterms:created>
  <dcterms:modified xsi:type="dcterms:W3CDTF">2026-05-21T13:18:00Z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0x01010030D0F32AE8884C45B6A9B4EE014A676A</vt:lpwstr>
  </property>
</Properties>
</file>